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F76" w:rsidRPr="00E33503" w:rsidRDefault="00001CD2" w:rsidP="00E33503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2" type="#_x0000_t202" style="position:absolute;margin-left:439.35pt;margin-top:692.85pt;width:114.85pt;height:18pt;z-index:2516746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filled="f" stroked="f">
            <v:textbox style="mso-next-textbox:#_x0000_s1122">
              <w:txbxContent>
                <w:p w:rsidR="001C23A4" w:rsidRDefault="001C23A4">
                  <w:r>
                    <w:rPr>
                      <w:color w:val="auto"/>
                    </w:rPr>
                    <w:t>alliance.sdccmesa.com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8" type="#_x0000_t75" style="position:absolute;margin-left:375.35pt;margin-top:672.35pt;width:59.85pt;height:32.4pt;z-index:251669504;mso-position-horizontal-relative:text;mso-position-vertical-relative:text;mso-width-relative:page;mso-height-relative:page">
            <v:imagedata r:id="rId6" o:title="Southwestern College Logo Color 2"/>
          </v:shape>
        </w:pict>
      </w:r>
      <w:r>
        <w:rPr>
          <w:noProof/>
        </w:rPr>
        <w:pict>
          <v:shape id="_x0000_s1119" type="#_x0000_t75" style="position:absolute;margin-left:321.8pt;margin-top:672.35pt;width:43.4pt;height:38.65pt;z-index:251670528;mso-position-horizontal-relative:text;mso-position-vertical-relative:text;mso-width-relative:page;mso-height-relative:page">
            <v:imagedata r:id="rId7" o:title="City College Logo Color"/>
          </v:shape>
        </w:pict>
      </w:r>
      <w:r>
        <w:rPr>
          <w:noProof/>
        </w:rPr>
        <w:pict>
          <v:shape id="_x0000_s1120" type="#_x0000_t75" style="position:absolute;margin-left:252.85pt;margin-top:667.8pt;width:62.95pt;height:43.65pt;z-index:251671552;mso-position-horizontal-relative:text;mso-position-vertical-relative:text;mso-width-relative:page;mso-height-relative:page">
            <v:imagedata r:id="rId8" o:title="SDSU Logo 2Color"/>
          </v:shape>
        </w:pict>
      </w:r>
      <w:r>
        <w:rPr>
          <w:noProof/>
        </w:rPr>
        <w:pict>
          <v:shape id="_x0000_s1121" type="#_x0000_t75" style="position:absolute;margin-left:179.6pt;margin-top:671.6pt;width:80.85pt;height:40.45pt;z-index:-251643904;mso-position-horizontal-relative:text;mso-position-vertical-relative:text;mso-width-relative:page;mso-height-relative:page">
            <v:imagedata r:id="rId9" o:title="logo sdge sempra"/>
          </v:shape>
        </w:pict>
      </w:r>
      <w:r>
        <w:rPr>
          <w:noProof/>
        </w:rPr>
        <w:pict>
          <v:shape id="_x0000_s1116" type="#_x0000_t75" style="position:absolute;margin-left:172.5pt;margin-top:601.05pt;width:286.85pt;height:70.5pt;z-index:251667456;mso-position-horizontal-relative:text;mso-position-vertical-relative:text;mso-width-relative:page;mso-height-relative:page">
            <v:imagedata r:id="rId10" o:title="PowerSave GreenCampus Logo with tagline"/>
          </v:shape>
        </w:pict>
      </w:r>
      <w:r>
        <w:rPr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Oval 400" o:spid="_x0000_s1127" type="#_x0000_t106" style="position:absolute;margin-left:9.35pt;margin-top:294.35pt;width:207pt;height:394.45pt;z-index:251677696;visibility:visible;mso-wrap-distance-left:9pt;mso-wrap-distance-top:0;mso-wrap-distance-right:9pt;mso-wrap-distance-bottom:18pt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" o:allowincell="f" adj="1581,21803" fillcolor="#00b050" strokecolor="#d3dfee" strokeweight="6pt">
            <o:lock v:ext="edit" aspectratio="t"/>
            <v:textbox inset="28.8pt,14.4pt,14.4pt,14.4pt">
              <w:txbxContent>
                <w:p w:rsidR="00852F5A" w:rsidRPr="004A4BF9" w:rsidRDefault="00530E90" w:rsidP="00C329C7">
                  <w:pPr>
                    <w:jc w:val="center"/>
                    <w:rPr>
                      <w:b/>
                      <w:i/>
                      <w:iCs/>
                      <w:color w:val="FFFFFF" w:themeColor="background1"/>
                      <w:sz w:val="36"/>
                      <w:szCs w:val="36"/>
                    </w:rPr>
                  </w:pPr>
                  <w:r w:rsidRPr="004A4BF9">
                    <w:rPr>
                      <w:b/>
                      <w:i/>
                      <w:iCs/>
                      <w:color w:val="FFFFFF"/>
                      <w:sz w:val="36"/>
                      <w:szCs w:val="36"/>
                    </w:rPr>
                    <w:t>Do you have an interest in energy efficiency, sustainability, and green career paths</w:t>
                  </w:r>
                  <w:r w:rsidR="00C329C7" w:rsidRPr="004A4BF9">
                    <w:rPr>
                      <w:b/>
                      <w:i/>
                      <w:iCs/>
                      <w:color w:val="FFFFFF"/>
                      <w:sz w:val="36"/>
                      <w:szCs w:val="36"/>
                    </w:rPr>
                    <w:t>?  Come to this presentation</w:t>
                  </w:r>
                </w:p>
              </w:txbxContent>
            </v:textbox>
            <w10:wrap anchorx="margin" anchory="margin"/>
          </v:shape>
        </w:pict>
      </w:r>
      <w:r>
        <w:rPr>
          <w:noProof/>
        </w:rPr>
        <w:pict>
          <v:shape id="Text Box 2" o:spid="_x0000_s1115" type="#_x0000_t202" style="position:absolute;margin-left:234.85pt;margin-top:308.55pt;width:290.35pt;height:259.5pt;z-index:2516664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>
            <v:shadow on="t" opacity=".5" offset="-6pt,-6pt"/>
            <v:textbox style="mso-next-textbox:#Text Box 2">
              <w:txbxContent>
                <w:p w:rsidR="004A4BF9" w:rsidRDefault="00001CD2" w:rsidP="004A4BF9">
                  <w:pPr>
                    <w:numPr>
                      <w:ilvl w:val="0"/>
                      <w:numId w:val="11"/>
                    </w:numPr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>Day</w:t>
                  </w:r>
                </w:p>
                <w:p w:rsidR="00001CD2" w:rsidRDefault="00001CD2" w:rsidP="004A4BF9">
                  <w:pPr>
                    <w:numPr>
                      <w:ilvl w:val="0"/>
                      <w:numId w:val="11"/>
                    </w:numPr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>Date</w:t>
                  </w:r>
                </w:p>
                <w:p w:rsidR="00001CD2" w:rsidRDefault="00001CD2" w:rsidP="004A4BF9">
                  <w:pPr>
                    <w:numPr>
                      <w:ilvl w:val="0"/>
                      <w:numId w:val="11"/>
                    </w:numPr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>Time</w:t>
                  </w:r>
                </w:p>
                <w:p w:rsidR="00001CD2" w:rsidRDefault="00001CD2" w:rsidP="004A4BF9">
                  <w:pPr>
                    <w:numPr>
                      <w:ilvl w:val="0"/>
                      <w:numId w:val="11"/>
                    </w:numPr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>Building</w:t>
                  </w:r>
                </w:p>
                <w:p w:rsidR="00001CD2" w:rsidRDefault="00001CD2" w:rsidP="004A4BF9">
                  <w:pPr>
                    <w:numPr>
                      <w:ilvl w:val="0"/>
                      <w:numId w:val="11"/>
                    </w:numPr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>Room</w:t>
                  </w:r>
                </w:p>
                <w:p w:rsidR="00001CD2" w:rsidRPr="004A4BF9" w:rsidRDefault="00001CD2" w:rsidP="004A4BF9">
                  <w:pPr>
                    <w:numPr>
                      <w:ilvl w:val="0"/>
                      <w:numId w:val="11"/>
                    </w:numPr>
                    <w:rPr>
                      <w:color w:val="auto"/>
                      <w:sz w:val="32"/>
                      <w:szCs w:val="32"/>
                    </w:rPr>
                  </w:pPr>
                  <w:r>
                    <w:rPr>
                      <w:color w:val="auto"/>
                      <w:sz w:val="32"/>
                      <w:szCs w:val="32"/>
                    </w:rPr>
                    <w:t>Other necessary info</w:t>
                  </w:r>
                </w:p>
                <w:p w:rsidR="00C329C7" w:rsidRPr="004A4BF9" w:rsidRDefault="00C329C7" w:rsidP="004A4BF9">
                  <w:pPr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13" type="#_x0000_t75" style="position:absolute;margin-left:455.6pt;margin-top:624.55pt;width:73.55pt;height:73.55pt;z-index:251664384;mso-position-horizontal-relative:text;mso-position-vertical-relative:text;mso-width-relative:page;mso-height-relative:page">
            <v:imagedata r:id="rId11" o:title="logo qr code"/>
          </v:shape>
        </w:pict>
      </w:r>
      <w:r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129" type="#_x0000_t154" style="position:absolute;margin-left:9.35pt;margin-top:159.45pt;width:144.75pt;height:119.85pt;z-index:251679744;mso-position-horizontal-relative:text;mso-position-vertical-relative:text;mso-width-relative:page;mso-height-relative:page" fillcolor="#ffe701">
            <v:fill r:id="rId12" o:title="" color2="#fe3e02" focusposition="1,1" focussize="" focus="100%" type="gradient"/>
            <v:stroke r:id="rId12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Open to all!"/>
          </v:shape>
        </w:pict>
      </w:r>
      <w:r>
        <w:rPr>
          <w:noProof/>
        </w:rPr>
        <w:pict>
          <v:group id="_x0000_s1092" style="position:absolute;margin-left:48pt;margin-top:49pt;width:351pt;height:708.5pt;z-index:251653120;mso-position-horizontal-relative:page;mso-position-vertical-relative:page" coordorigin="194310,182880" coordsize="44577,89976">
            <v:rect id="_x0000_s1093" style="position:absolute;left:194310;top:182880;width:20383;height:89976;visibility:visible;mso-wrap-edited:f;mso-wrap-distance-left:2.88pt;mso-wrap-distance-top:2.88pt;mso-wrap-distance-right:2.88pt;mso-wrap-distance-bottom:2.88pt" fillcolor="#9c9" stroked="f" strokeweight="0" insetpen="t" o:cliptowrap="t">
              <v:shadow color="#ccc"/>
              <o:lock v:ext="edit" shapetype="t"/>
              <v:textbox inset="2.88pt,2.88pt,2.88pt,2.88pt"/>
            </v:rect>
            <v:roundrect id="_x0000_s1094" style="position:absolute;left:196596;top:219527;width:42291;height:12883;visibility:visible;mso-wrap-edited:f;mso-wrap-distance-left:2.88pt;mso-wrap-distance-top:2.88pt;mso-wrap-distance-right:2.88pt;mso-wrap-distance-bottom:2.88pt" arcsize=".5" stroked="f" strokeweight="0" insetpen="t" o:cliptowrap="t">
              <v:shadow color="#ccc"/>
              <o:lock v:ext="edit" shapetype="t"/>
              <v:textbox inset="2.88pt,2.88pt,2.88pt,2.88pt"/>
            </v:roundrect>
            <w10:wrap anchorx="page" anchory="page"/>
          </v:group>
        </w:pict>
      </w:r>
      <w:r>
        <w:rPr>
          <w:noProof/>
        </w:rPr>
        <w:pict>
          <v:shape id="_x0000_s1109" type="#_x0000_t75" alt="" style="position:absolute;margin-left:167.4pt;margin-top:159.45pt;width:358.3pt;height:133.05pt;z-index:251660288;mso-position-horizontal-relative:text;mso-position-vertical-relative:text;mso-width-relative:page;mso-height-relative:page">
            <v:imagedata r:id="rId13" o:title="icons-01_1"/>
          </v:shape>
        </w:pict>
      </w:r>
      <w:r>
        <w:rPr>
          <w:noProof/>
        </w:rPr>
        <w:pict>
          <v:shape id="_x0000_s1096" type="#_x0000_t202" style="position:absolute;margin-left:111pt;margin-top:138.8pt;width:464.75pt;height:69pt;z-index:25165516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096;mso-column-margin:5.7pt;mso-fit-shape-to-text:t" inset="2.85pt,2.85pt,2.85pt,2.85pt">
              <w:txbxContent>
                <w:p w:rsidR="00B739F9" w:rsidRPr="005D38EA" w:rsidRDefault="007A2840" w:rsidP="00B739F9">
                  <w:pPr>
                    <w:pStyle w:val="Heading1"/>
                  </w:pPr>
                  <w:r>
                    <w:t>GREEN ACADEMY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oundrect id="_x0000_s1095" style="position:absolute;margin-left:84pt;margin-top:135pt;width:513pt;height:63pt;z-index:251654144;visibility:visible;mso-wrap-edited:f;mso-wrap-distance-left:2.88pt;mso-wrap-distance-top:2.88pt;mso-wrap-distance-right:2.88pt;mso-wrap-distance-bottom:2.88pt;mso-position-horizontal-relative:page;mso-position-vertical-relative:page" arcsize=".5" fillcolor="#00b050" strokecolor="#9bbb59" strokeweight="0" insetpen="t" o:cliptowrap="t">
            <v:shadow color="#ccc"/>
            <o:lock v:ext="edit" shapetype="t"/>
            <v:textbox inset="2.88pt,2.88pt,2.88pt,2.88pt"/>
            <w10:wrap anchorx="page" anchory="page"/>
          </v:roundrect>
        </w:pict>
      </w:r>
      <w:r>
        <w:rPr>
          <w:noProof/>
        </w:rPr>
        <w:pict>
          <v:shape id="_x0000_s1108" type="#_x0000_t75" style="position:absolute;margin-left:164.6pt;margin-top:7.3pt;width:326.1pt;height:82.95pt;z-index:251659264;mso-position-horizontal-relative:text;mso-position-vertical-relative:text;mso-width-relative:page;mso-height-relative:page">
            <v:imagedata r:id="rId14" o:title="MESA Logo Color"/>
          </v:shape>
        </w:pict>
      </w:r>
    </w:p>
    <w:sectPr w:rsidR="003E6F76" w:rsidRPr="00E33503" w:rsidSect="00136BDF">
      <w:type w:val="nextColumn"/>
      <w:pgSz w:w="12240" w:h="15840" w:code="1"/>
      <w:pgMar w:top="720" w:right="720" w:bottom="720" w:left="72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8488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88A972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BF28F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142E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C74989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94662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0CFF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39A0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CEE0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3C0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ADC5095"/>
    <w:multiLevelType w:val="hybridMultilevel"/>
    <w:tmpl w:val="5E740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2840"/>
    <w:rsid w:val="00001CD2"/>
    <w:rsid w:val="00093464"/>
    <w:rsid w:val="00136BDF"/>
    <w:rsid w:val="001C23A4"/>
    <w:rsid w:val="002F664B"/>
    <w:rsid w:val="003016B4"/>
    <w:rsid w:val="00377B33"/>
    <w:rsid w:val="003A0760"/>
    <w:rsid w:val="003A2458"/>
    <w:rsid w:val="003E18E6"/>
    <w:rsid w:val="003E6F76"/>
    <w:rsid w:val="004034F9"/>
    <w:rsid w:val="00414FB1"/>
    <w:rsid w:val="00444C24"/>
    <w:rsid w:val="00477EBE"/>
    <w:rsid w:val="004A4BF9"/>
    <w:rsid w:val="004B7708"/>
    <w:rsid w:val="004C63FF"/>
    <w:rsid w:val="004D5DF8"/>
    <w:rsid w:val="00503BA9"/>
    <w:rsid w:val="00506068"/>
    <w:rsid w:val="005063B3"/>
    <w:rsid w:val="00530E90"/>
    <w:rsid w:val="00646FF7"/>
    <w:rsid w:val="00673118"/>
    <w:rsid w:val="00684E65"/>
    <w:rsid w:val="006D52D2"/>
    <w:rsid w:val="007250C3"/>
    <w:rsid w:val="007319C4"/>
    <w:rsid w:val="007A2840"/>
    <w:rsid w:val="007E263A"/>
    <w:rsid w:val="00852F5A"/>
    <w:rsid w:val="009132F2"/>
    <w:rsid w:val="00915265"/>
    <w:rsid w:val="009517AF"/>
    <w:rsid w:val="009A28E2"/>
    <w:rsid w:val="00A42D58"/>
    <w:rsid w:val="00AC5B69"/>
    <w:rsid w:val="00AE6316"/>
    <w:rsid w:val="00B25577"/>
    <w:rsid w:val="00B739F9"/>
    <w:rsid w:val="00C067DB"/>
    <w:rsid w:val="00C329C7"/>
    <w:rsid w:val="00C54435"/>
    <w:rsid w:val="00D32DE1"/>
    <w:rsid w:val="00D45F16"/>
    <w:rsid w:val="00DA4E14"/>
    <w:rsid w:val="00DE7101"/>
    <w:rsid w:val="00E01F04"/>
    <w:rsid w:val="00E23952"/>
    <w:rsid w:val="00E33503"/>
    <w:rsid w:val="00EA7C12"/>
    <w:rsid w:val="00ED5717"/>
    <w:rsid w:val="00F31F44"/>
    <w:rsid w:val="00F4655B"/>
    <w:rsid w:val="00F632DF"/>
    <w:rsid w:val="00FB4686"/>
    <w:rsid w:val="00FE6EEB"/>
    <w:rsid w:val="00FF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1" fill="f" fillcolor="white" stroke="f">
      <v:fill color="white" on="f"/>
      <v:stroke on="f"/>
      <o:colormru v:ext="edit" colors="#fc0,#f90,#669,#44ff01"/>
      <o:colormenu v:ext="edit" fillcolor="#00b050" strokecolor="none"/>
    </o:shapedefaults>
    <o:shapelayout v:ext="edit">
      <o:idmap v:ext="edit" data="1"/>
      <o:rules v:ext="edit">
        <o:r id="V:Rule1" type="callout" idref="#Oval 40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FB1"/>
    <w:pPr>
      <w:spacing w:after="180" w:line="271" w:lineRule="auto"/>
    </w:pPr>
    <w:rPr>
      <w:color w:val="000000"/>
      <w:kern w:val="28"/>
    </w:rPr>
  </w:style>
  <w:style w:type="paragraph" w:styleId="Heading1">
    <w:name w:val="heading 1"/>
    <w:next w:val="Normal"/>
    <w:qFormat/>
    <w:rsid w:val="00E01F04"/>
    <w:pPr>
      <w:spacing w:after="160"/>
      <w:jc w:val="center"/>
      <w:outlineLvl w:val="0"/>
    </w:pPr>
    <w:rPr>
      <w:rFonts w:ascii="Lucida Sans Unicode" w:hAnsi="Lucida Sans Unicode"/>
      <w:b/>
      <w:color w:val="FFFFFF"/>
      <w:spacing w:val="20"/>
      <w:kern w:val="28"/>
      <w:sz w:val="72"/>
      <w:szCs w:val="72"/>
      <w:lang w:val="en"/>
    </w:rPr>
  </w:style>
  <w:style w:type="paragraph" w:styleId="Heading2">
    <w:name w:val="heading 2"/>
    <w:next w:val="Normal"/>
    <w:link w:val="Heading2Char"/>
    <w:qFormat/>
    <w:rsid w:val="00FF30C5"/>
    <w:pPr>
      <w:jc w:val="center"/>
      <w:outlineLvl w:val="1"/>
    </w:pPr>
    <w:rPr>
      <w:rFonts w:ascii="Lucida Sans Unicode" w:hAnsi="Lucida Sans Unicode"/>
      <w:b/>
      <w:bCs/>
      <w:kern w:val="28"/>
      <w:sz w:val="22"/>
      <w:szCs w:val="36"/>
      <w:lang w:val="en"/>
    </w:rPr>
  </w:style>
  <w:style w:type="paragraph" w:styleId="Heading3">
    <w:name w:val="heading 3"/>
    <w:next w:val="Normal"/>
    <w:qFormat/>
    <w:rsid w:val="00FF30C5"/>
    <w:pPr>
      <w:outlineLvl w:val="2"/>
    </w:pPr>
    <w:rPr>
      <w:rFonts w:ascii="Tahoma" w:hAnsi="Tahoma"/>
      <w:bCs/>
      <w:spacing w:val="10"/>
      <w:kern w:val="28"/>
      <w:szCs w:val="24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sid w:val="007A2840"/>
    <w:rPr>
      <w:rFonts w:ascii="Lucida Sans Unicode" w:hAnsi="Lucida Sans Unicode"/>
      <w:b/>
      <w:bCs/>
      <w:kern w:val="28"/>
      <w:sz w:val="22"/>
      <w:szCs w:val="36"/>
      <w:lang w:val="en"/>
    </w:rPr>
  </w:style>
  <w:style w:type="paragraph" w:customStyle="1" w:styleId="bodytext1">
    <w:name w:val="bodytext1"/>
    <w:next w:val="Normal"/>
    <w:rsid w:val="00F632DF"/>
    <w:rPr>
      <w:rFonts w:ascii="Tahoma" w:hAnsi="Tahoma"/>
      <w:spacing w:val="10"/>
      <w:kern w:val="28"/>
      <w:sz w:val="28"/>
      <w:szCs w:val="24"/>
    </w:rPr>
  </w:style>
  <w:style w:type="paragraph" w:customStyle="1" w:styleId="tagline">
    <w:name w:val="tagline"/>
    <w:next w:val="Normal"/>
    <w:rsid w:val="00F632DF"/>
    <w:rPr>
      <w:rFonts w:ascii="Lucida Sans Unicode" w:hAnsi="Lucida Sans Unicode" w:cs="Arial"/>
      <w:bCs/>
      <w:i/>
      <w:spacing w:val="10"/>
      <w:kern w:val="28"/>
      <w:sz w:val="48"/>
      <w:szCs w:val="28"/>
      <w:lang w:val="en"/>
    </w:rPr>
  </w:style>
  <w:style w:type="paragraph" w:customStyle="1" w:styleId="address">
    <w:name w:val="address"/>
    <w:basedOn w:val="Normal"/>
    <w:rsid w:val="007E263A"/>
    <w:pPr>
      <w:spacing w:after="0"/>
      <w:jc w:val="center"/>
    </w:pPr>
    <w:rPr>
      <w:rFonts w:ascii="Tahoma" w:hAnsi="Tahoma" w:cs="Arial"/>
      <w:color w:val="auto"/>
      <w:sz w:val="18"/>
      <w:szCs w:val="16"/>
      <w:lang w:val="en"/>
    </w:rPr>
  </w:style>
  <w:style w:type="character" w:styleId="Hyperlink">
    <w:name w:val="Hyperlink"/>
    <w:uiPriority w:val="99"/>
    <w:unhideWhenUsed/>
    <w:rsid w:val="007A284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6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655B"/>
    <w:rPr>
      <w:rFonts w:ascii="Tahoma" w:hAnsi="Tahoma" w:cs="Tahoma"/>
      <w:color w:val="000000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mintuan\Desktop\06087436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06087436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Pamintuan</dc:creator>
  <cp:keywords/>
  <dc:description/>
  <cp:lastModifiedBy>Eric Pamintuan</cp:lastModifiedBy>
  <cp:revision>3</cp:revision>
  <dcterms:created xsi:type="dcterms:W3CDTF">2013-02-05T19:57:00Z</dcterms:created>
  <dcterms:modified xsi:type="dcterms:W3CDTF">2013-02-05T19:57:00Z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TC060874361033</vt:lpwstr>
  </property>
</Properties>
</file>