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76" w:rsidRPr="00E33503" w:rsidRDefault="00A71D8B" w:rsidP="00E3350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margin-left:193.1pt;margin-top:586.1pt;width:126.75pt;height:63.4pt;z-index:-251651584;mso-position-horizontal-relative:text;mso-position-vertical-relative:text;mso-width-relative:page;mso-height-relative:page">
            <v:imagedata r:id="rId6" o:title="logo sdge sempra"/>
          </v:shape>
        </w:pict>
      </w:r>
      <w:r>
        <w:rPr>
          <w:noProof/>
        </w:rPr>
        <w:pict>
          <v:shape id="_x0000_s1120" type="#_x0000_t75" style="position:absolute;margin-left:334.1pt;margin-top:579.9pt;width:92.7pt;height:64.3pt;z-index:251660800;mso-position-horizontal-relative:text;mso-position-vertical-relative:text;mso-width-relative:page;mso-height-relative:page">
            <v:imagedata r:id="rId7" o:title="SDSU Logo 2Color"/>
          </v:shape>
        </w:pict>
      </w:r>
      <w:r w:rsidR="00B8689F">
        <w:rPr>
          <w:noProof/>
        </w:rPr>
        <w:pict>
          <v:shape id="_x0000_s1108" type="#_x0000_t75" style="position:absolute;margin-left:188.6pt;margin-top:211.4pt;width:326.1pt;height:82.95pt;z-index:251653632;mso-position-horizontal-relative:text;mso-position-vertical-relative:text;mso-width-relative:page;mso-height-relative:page">
            <v:imagedata r:id="rId8" o:title="MESA Logo Color"/>
          </v:shape>
        </w:pict>
      </w:r>
      <w:r w:rsidR="00B8689F">
        <w:rPr>
          <w:noProof/>
        </w:rPr>
        <w:pict>
          <v:shape id="_x0000_s1109" type="#_x0000_t75" alt="" style="position:absolute;margin-left:161.65pt;margin-top:84.5pt;width:358.3pt;height:133.05pt;z-index:251654656;mso-position-horizontal-relative:text;mso-position-vertical-relative:text;mso-width-relative:page;mso-height-relative:page">
            <v:imagedata r:id="rId9" o:title="icons-01_1"/>
          </v:shape>
        </w:pict>
      </w:r>
      <w:r w:rsidR="00B8689F">
        <w:rPr>
          <w:noProof/>
        </w:rPr>
        <w:pict>
          <v:shape id="_x0000_s1116" type="#_x0000_t75" style="position:absolute;margin-left:164.6pt;margin-top:5.8pt;width:357pt;height:86.2pt;z-index:251657728;mso-position-horizontal-relative:text;mso-position-vertical-relative:text;mso-width-relative:page;mso-height-relative:page">
            <v:imagedata r:id="rId10" o:title="PowerSave GreenCampus Logo with tagline"/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val 400" o:spid="_x0000_s1127" type="#_x0000_t106" style="position:absolute;margin-left:-3.4pt;margin-top:300.3pt;width:207pt;height:388.5pt;z-index:251662848;visibility:visible;mso-wrap-distance-left:9pt;mso-wrap-distance-top:0;mso-wrap-distance-right:9pt;mso-wrap-distance-bottom:18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" o:allowincell="f" adj="2911,21806" fillcolor="#00b050" strokecolor="#d3dfee" strokeweight="6pt">
            <o:lock v:ext="edit" aspectratio="t"/>
            <v:textbox inset="28.8pt,14.4pt,14.4pt,14.4pt">
              <w:txbxContent>
                <w:p w:rsidR="00852F5A" w:rsidRPr="00D17C4A" w:rsidRDefault="00530E90" w:rsidP="00C329C7">
                  <w:pPr>
                    <w:jc w:val="center"/>
                    <w:rPr>
                      <w:i/>
                      <w:iCs/>
                      <w:color w:val="FFFFFF"/>
                      <w:sz w:val="36"/>
                      <w:szCs w:val="36"/>
                    </w:rPr>
                  </w:pPr>
                  <w:r w:rsidRPr="00D17C4A">
                    <w:rPr>
                      <w:i/>
                      <w:iCs/>
                      <w:color w:val="FFFFFF"/>
                      <w:sz w:val="36"/>
                      <w:szCs w:val="36"/>
                    </w:rPr>
                    <w:t>Do you have an interest in energy efficiency, sustainability, and green career paths</w:t>
                  </w:r>
                  <w:r w:rsidR="00C329C7" w:rsidRPr="00D17C4A">
                    <w:rPr>
                      <w:i/>
                      <w:iCs/>
                      <w:color w:val="FFFFFF"/>
                      <w:sz w:val="36"/>
                      <w:szCs w:val="36"/>
                    </w:rPr>
                    <w:t>?  Come to this presentation!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15" type="#_x0000_t202" style="position:absolute;margin-left:235.35pt;margin-top:304.05pt;width:290.35pt;height:251.25pt;z-index:251656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shadow on="t" opacity=".5" offset="-6pt,-6pt"/>
            <v:textbox style="mso-next-textbox:#Text Box 2">
              <w:txbxContent>
                <w:p w:rsid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B8689F">
                    <w:rPr>
                      <w:rFonts w:ascii="Georgia" w:hAnsi="Georgia"/>
                      <w:sz w:val="40"/>
                      <w:szCs w:val="40"/>
                    </w:rPr>
                    <w:t>Kennedy Middle School</w:t>
                  </w:r>
                </w:p>
                <w:p w:rsidR="00B8689F" w:rsidRP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</w:p>
                <w:p w:rsid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B8689F">
                    <w:rPr>
                      <w:rFonts w:ascii="Georgia" w:hAnsi="Georgia"/>
                      <w:sz w:val="40"/>
                      <w:szCs w:val="40"/>
                    </w:rPr>
                    <w:t>900 N 6th Street</w:t>
                  </w:r>
                </w:p>
                <w:p w:rsidR="00B8689F" w:rsidRP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</w:p>
                <w:p w:rsid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  <w:r w:rsidRPr="00B8689F">
                    <w:rPr>
                      <w:rFonts w:ascii="Georgia" w:hAnsi="Georgia"/>
                      <w:sz w:val="40"/>
                      <w:szCs w:val="40"/>
                    </w:rPr>
                    <w:t>El Centro, CA 92243</w:t>
                  </w:r>
                </w:p>
                <w:p w:rsidR="00B8689F" w:rsidRPr="00B8689F" w:rsidRDefault="00B8689F" w:rsidP="00B8689F">
                  <w:pPr>
                    <w:pStyle w:val="PlainText"/>
                    <w:jc w:val="center"/>
                    <w:rPr>
                      <w:rFonts w:ascii="Georgia" w:hAnsi="Georgia"/>
                      <w:sz w:val="40"/>
                      <w:szCs w:val="40"/>
                    </w:rPr>
                  </w:pPr>
                </w:p>
                <w:p w:rsidR="00C329C7" w:rsidRPr="00D17C4A" w:rsidRDefault="0029001E" w:rsidP="0029001E">
                  <w:pPr>
                    <w:jc w:val="center"/>
                    <w:rPr>
                      <w:color w:val="auto"/>
                      <w:sz w:val="44"/>
                      <w:szCs w:val="44"/>
                    </w:rPr>
                  </w:pPr>
                  <w:r w:rsidRPr="00D17C4A">
                    <w:rPr>
                      <w:color w:val="auto"/>
                      <w:sz w:val="44"/>
                      <w:szCs w:val="44"/>
                    </w:rPr>
                    <w:t>Sat</w:t>
                  </w:r>
                  <w:r w:rsidR="00D17C4A" w:rsidRPr="00D17C4A">
                    <w:rPr>
                      <w:color w:val="auto"/>
                      <w:sz w:val="44"/>
                      <w:szCs w:val="44"/>
                    </w:rPr>
                    <w:t>urday</w:t>
                  </w:r>
                  <w:r w:rsidR="00C329C7" w:rsidRPr="00D17C4A">
                    <w:rPr>
                      <w:color w:val="auto"/>
                      <w:sz w:val="44"/>
                      <w:szCs w:val="44"/>
                    </w:rPr>
                    <w:t xml:space="preserve"> February </w:t>
                  </w:r>
                  <w:r w:rsidRPr="00D17C4A">
                    <w:rPr>
                      <w:color w:val="auto"/>
                      <w:sz w:val="44"/>
                      <w:szCs w:val="44"/>
                    </w:rPr>
                    <w:t>16</w:t>
                  </w:r>
                  <w:r w:rsidR="00C329C7" w:rsidRPr="00D17C4A">
                    <w:rPr>
                      <w:color w:val="auto"/>
                      <w:sz w:val="44"/>
                      <w:szCs w:val="44"/>
                    </w:rPr>
                    <w:t>, 2013</w:t>
                  </w:r>
                </w:p>
                <w:p w:rsidR="00C329C7" w:rsidRPr="00D17C4A" w:rsidRDefault="0029001E" w:rsidP="0029001E">
                  <w:pPr>
                    <w:jc w:val="center"/>
                    <w:rPr>
                      <w:color w:val="auto"/>
                      <w:sz w:val="44"/>
                      <w:szCs w:val="44"/>
                    </w:rPr>
                  </w:pPr>
                  <w:r w:rsidRPr="00D17C4A">
                    <w:rPr>
                      <w:color w:val="auto"/>
                      <w:sz w:val="44"/>
                      <w:szCs w:val="44"/>
                    </w:rPr>
                    <w:t>10</w:t>
                  </w:r>
                  <w:r w:rsidR="00C329C7" w:rsidRPr="00D17C4A">
                    <w:rPr>
                      <w:color w:val="auto"/>
                      <w:sz w:val="44"/>
                      <w:szCs w:val="44"/>
                    </w:rPr>
                    <w:t xml:space="preserve">:00 – </w:t>
                  </w:r>
                  <w:r w:rsidRPr="00D17C4A">
                    <w:rPr>
                      <w:color w:val="auto"/>
                      <w:sz w:val="44"/>
                      <w:szCs w:val="44"/>
                    </w:rPr>
                    <w:t>11</w:t>
                  </w:r>
                  <w:r w:rsidR="00C329C7" w:rsidRPr="00D17C4A">
                    <w:rPr>
                      <w:color w:val="auto"/>
                      <w:sz w:val="44"/>
                      <w:szCs w:val="44"/>
                    </w:rPr>
                    <w:t xml:space="preserve">:00 </w:t>
                  </w:r>
                  <w:r w:rsidRPr="00D17C4A">
                    <w:rPr>
                      <w:color w:val="auto"/>
                      <w:sz w:val="44"/>
                      <w:szCs w:val="44"/>
                    </w:rPr>
                    <w:t>a</w:t>
                  </w:r>
                  <w:r w:rsidR="00C329C7" w:rsidRPr="00D17C4A">
                    <w:rPr>
                      <w:color w:val="auto"/>
                      <w:sz w:val="44"/>
                      <w:szCs w:val="44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439.35pt;margin-top:642.6pt;width:114.85pt;height:18pt;z-index:2516618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  <v:textbox style="mso-next-textbox:#_x0000_s1122">
              <w:txbxContent>
                <w:p w:rsidR="001C23A4" w:rsidRDefault="001C23A4">
                  <w:r>
                    <w:rPr>
                      <w:color w:val="auto"/>
                    </w:rPr>
                    <w:t>alliance.sdccmesa.com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75" style="position:absolute;margin-left:455.6pt;margin-top:575.05pt;width:73.55pt;height:73.55pt;z-index:251655680;mso-position-horizontal-relative:text;mso-position-vertical-relative:text;mso-width-relative:page;mso-height-relative:page">
            <v:imagedata r:id="rId11" o:title="logo qr code"/>
          </v:shape>
        </w:pict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29" type="#_x0000_t154" style="position:absolute;margin-left:9.35pt;margin-top:159.45pt;width:144.75pt;height:119.85pt;z-index:251663872;mso-position-horizontal-relative:text;mso-position-vertical-relative:text;mso-width-relative:page;mso-height-relative:page" fillcolor="#ffe701">
            <v:fill r:id="rId12" o:title="" color2="#fe3e02" focusposition="1,1" focussize="" focus="100%" type="gradient"/>
            <v:stroke r:id="rId12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Open to all!"/>
          </v:shape>
        </w:pict>
      </w:r>
      <w:r>
        <w:rPr>
          <w:noProof/>
        </w:rPr>
        <w:pict>
          <v:group id="_x0000_s1092" style="position:absolute;margin-left:48pt;margin-top:49pt;width:351pt;height:708.5pt;z-index:251650560;mso-position-horizontal-relative:page;mso-position-vertical-relative:page" coordorigin="194310,182880" coordsize="44577,89976">
            <v:rect id="_x0000_s1093" style="position:absolute;left:194310;top:182880;width:20383;height:89976;visibility:visible;mso-wrap-edited:f;mso-wrap-distance-left:2.88pt;mso-wrap-distance-top:2.88pt;mso-wrap-distance-right:2.88pt;mso-wrap-distance-bottom:2.88pt" fillcolor="#9c9" stroked="f" strokeweight="0" insetpen="t" o:cliptowrap="t">
              <v:shadow color="#ccc"/>
              <o:lock v:ext="edit" shapetype="t"/>
              <v:textbox inset="2.88pt,2.88pt,2.88pt,2.88pt"/>
            </v:rect>
            <v:roundrect id="_x0000_s1094" style="position:absolute;left:196596;top:219527;width:42291;height:12883;visibility:visible;mso-wrap-edited:f;mso-wrap-distance-left:2.88pt;mso-wrap-distance-top:2.88pt;mso-wrap-distance-right:2.88pt;mso-wrap-distance-bottom:2.88pt" arcsize=".5" stroked="f" strokeweight="0" insetpen="t" o:cliptowrap="t">
              <v:shadow color="#ccc"/>
              <o:lock v:ext="edit" shapetype="t"/>
              <v:textbox inset="2.88pt,2.88pt,2.88pt,2.88pt"/>
            </v:roundrect>
            <w10:wrap anchorx="page" anchory="page"/>
          </v:group>
        </w:pict>
      </w:r>
      <w:r>
        <w:rPr>
          <w:noProof/>
        </w:rPr>
        <w:pict>
          <v:shape id="_x0000_s1096" type="#_x0000_t202" style="position:absolute;margin-left:111pt;margin-top:138.8pt;width:464.75pt;height:69pt;z-index:25165260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6;mso-column-margin:5.7pt;mso-fit-shape-to-text:t" inset="2.85pt,2.85pt,2.85pt,2.85pt">
              <w:txbxContent>
                <w:p w:rsidR="00B739F9" w:rsidRPr="005D38EA" w:rsidRDefault="00B739F9" w:rsidP="00B739F9">
                  <w:pPr>
                    <w:pStyle w:val="Heading1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95" style="position:absolute;margin-left:84pt;margin-top:135pt;width:513pt;height:63pt;z-index:251651584;visibility:visible;mso-wrap-edited:f;mso-wrap-distance-left:2.88pt;mso-wrap-distance-top:2.88pt;mso-wrap-distance-right:2.88pt;mso-wrap-distance-bottom:2.88pt;mso-position-horizontal-relative:page;mso-position-vertical-relative:page" arcsize=".5" fillcolor="#00b050" strokecolor="#9bbb59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</w:p>
    <w:sectPr w:rsidR="003E6F76" w:rsidRPr="00E33503" w:rsidSect="005063B3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2840"/>
    <w:rsid w:val="00093464"/>
    <w:rsid w:val="001C23A4"/>
    <w:rsid w:val="0029001E"/>
    <w:rsid w:val="002F664B"/>
    <w:rsid w:val="003016B4"/>
    <w:rsid w:val="00377B33"/>
    <w:rsid w:val="003A0760"/>
    <w:rsid w:val="003A2458"/>
    <w:rsid w:val="003E6F76"/>
    <w:rsid w:val="004034F9"/>
    <w:rsid w:val="00414FB1"/>
    <w:rsid w:val="00444C24"/>
    <w:rsid w:val="00477EBE"/>
    <w:rsid w:val="004B7708"/>
    <w:rsid w:val="004C63FF"/>
    <w:rsid w:val="004D5DF8"/>
    <w:rsid w:val="00503BA9"/>
    <w:rsid w:val="00506068"/>
    <w:rsid w:val="005063B3"/>
    <w:rsid w:val="00530E90"/>
    <w:rsid w:val="00646FF7"/>
    <w:rsid w:val="00673118"/>
    <w:rsid w:val="00684E65"/>
    <w:rsid w:val="006D52D2"/>
    <w:rsid w:val="007250C3"/>
    <w:rsid w:val="007319C4"/>
    <w:rsid w:val="007A2840"/>
    <w:rsid w:val="007E263A"/>
    <w:rsid w:val="00852F5A"/>
    <w:rsid w:val="009132F2"/>
    <w:rsid w:val="00915265"/>
    <w:rsid w:val="009517AF"/>
    <w:rsid w:val="009A28E2"/>
    <w:rsid w:val="00A42D58"/>
    <w:rsid w:val="00A71D8B"/>
    <w:rsid w:val="00AC5B69"/>
    <w:rsid w:val="00AE6316"/>
    <w:rsid w:val="00B25577"/>
    <w:rsid w:val="00B739F9"/>
    <w:rsid w:val="00B8689F"/>
    <w:rsid w:val="00C067DB"/>
    <w:rsid w:val="00C329C7"/>
    <w:rsid w:val="00C54435"/>
    <w:rsid w:val="00D17C4A"/>
    <w:rsid w:val="00D32DE1"/>
    <w:rsid w:val="00D45F16"/>
    <w:rsid w:val="00DA4E14"/>
    <w:rsid w:val="00DE7101"/>
    <w:rsid w:val="00E01F04"/>
    <w:rsid w:val="00E23952"/>
    <w:rsid w:val="00E33503"/>
    <w:rsid w:val="00EA7C12"/>
    <w:rsid w:val="00ED5717"/>
    <w:rsid w:val="00F31F44"/>
    <w:rsid w:val="00F4655B"/>
    <w:rsid w:val="00F632DF"/>
    <w:rsid w:val="00FB4686"/>
    <w:rsid w:val="00FE6EEB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1" fill="f" fillcolor="white" stroke="f">
      <v:fill color="white" on="f"/>
      <v:stroke on="f"/>
      <o:colormru v:ext="edit" colors="#fc0,#f90,#669,#44ff01"/>
    </o:shapedefaults>
    <o:shapelayout v:ext="edit">
      <o:idmap v:ext="edit" data="1"/>
      <o:rules v:ext="edit">
        <o:r id="V:Rule1" type="callout" idref="#Oval 40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val="en"/>
    </w:rPr>
  </w:style>
  <w:style w:type="paragraph" w:styleId="Heading2">
    <w:name w:val="heading 2"/>
    <w:next w:val="Normal"/>
    <w:link w:val="Heading2Char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A2840"/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val="en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  <w:lang w:val="en"/>
    </w:rPr>
  </w:style>
  <w:style w:type="character" w:styleId="Hyperlink">
    <w:name w:val="Hyperlink"/>
    <w:uiPriority w:val="99"/>
    <w:unhideWhenUsed/>
    <w:rsid w:val="007A28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655B"/>
    <w:rPr>
      <w:rFonts w:ascii="Tahoma" w:hAnsi="Tahoma" w:cs="Tahoma"/>
      <w:color w:val="000000"/>
      <w:kern w:val="28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8689F"/>
    <w:pPr>
      <w:spacing w:after="0" w:line="240" w:lineRule="auto"/>
    </w:pPr>
    <w:rPr>
      <w:rFonts w:eastAsia="Calibri"/>
      <w:color w:val="auto"/>
      <w:kern w:val="0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8689F"/>
    <w:rPr>
      <w:rFonts w:eastAsia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mintuan\Desktop\0608743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06087436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Pamintuan</dc:creator>
  <cp:keywords/>
  <dc:description/>
  <cp:lastModifiedBy>Eric Pamintuan</cp:lastModifiedBy>
  <cp:revision>5</cp:revision>
  <dcterms:created xsi:type="dcterms:W3CDTF">2013-02-05T19:52:00Z</dcterms:created>
  <dcterms:modified xsi:type="dcterms:W3CDTF">2013-02-12T20:54:00Z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